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1C913" w14:textId="1A534825" w:rsidR="00A9204E" w:rsidRPr="00A571F0" w:rsidRDefault="00904A5D" w:rsidP="00904A5D">
      <w:pPr>
        <w:tabs>
          <w:tab w:val="left" w:pos="8640"/>
        </w:tabs>
        <w:jc w:val="center"/>
        <w:rPr>
          <w:sz w:val="32"/>
          <w:szCs w:val="32"/>
        </w:rPr>
      </w:pPr>
      <w:r>
        <w:rPr>
          <w:sz w:val="32"/>
          <w:szCs w:val="32"/>
        </w:rPr>
        <w:t>KLAMATH COMMUNITY SERVICES DISTRICT</w:t>
      </w:r>
    </w:p>
    <w:p w14:paraId="5AFE0DEA" w14:textId="1AF7C2BC" w:rsidR="00872B02" w:rsidRPr="00A571F0" w:rsidRDefault="00A41E2E" w:rsidP="00904A5D">
      <w:pPr>
        <w:tabs>
          <w:tab w:val="left" w:pos="8640"/>
        </w:tabs>
        <w:jc w:val="center"/>
        <w:rPr>
          <w:sz w:val="32"/>
          <w:szCs w:val="32"/>
        </w:rPr>
      </w:pPr>
      <w:r>
        <w:rPr>
          <w:sz w:val="32"/>
          <w:szCs w:val="32"/>
        </w:rPr>
        <w:t>111 Klamath Mill Road</w:t>
      </w:r>
      <w:r w:rsidR="00872B02" w:rsidRPr="00A571F0">
        <w:rPr>
          <w:sz w:val="32"/>
          <w:szCs w:val="32"/>
        </w:rPr>
        <w:t>, Klamath C</w:t>
      </w:r>
      <w:r w:rsidR="0061382F" w:rsidRPr="00A571F0">
        <w:rPr>
          <w:sz w:val="32"/>
          <w:szCs w:val="32"/>
        </w:rPr>
        <w:t>A</w:t>
      </w:r>
      <w:r w:rsidR="00872B02" w:rsidRPr="00A571F0">
        <w:rPr>
          <w:sz w:val="32"/>
          <w:szCs w:val="32"/>
        </w:rPr>
        <w:t xml:space="preserve"> 95548</w:t>
      </w:r>
    </w:p>
    <w:p w14:paraId="6FAD4CC0" w14:textId="010FC14E" w:rsidR="00872B02" w:rsidRPr="00A571F0" w:rsidRDefault="00872B02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 xml:space="preserve">                       </w:t>
      </w:r>
    </w:p>
    <w:p w14:paraId="257D4578" w14:textId="1788B332" w:rsidR="00872B02" w:rsidRPr="00A571F0" w:rsidRDefault="00872B02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 xml:space="preserve">                                            </w:t>
      </w:r>
      <w:r w:rsidR="00A33F9F">
        <w:rPr>
          <w:sz w:val="32"/>
          <w:szCs w:val="32"/>
        </w:rPr>
        <w:t>Regular Board Meeting</w:t>
      </w:r>
    </w:p>
    <w:p w14:paraId="6E270E69" w14:textId="3089C161" w:rsidR="00872B02" w:rsidRPr="00A571F0" w:rsidRDefault="00872B02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 xml:space="preserve">                                                            AGENDA</w:t>
      </w:r>
    </w:p>
    <w:p w14:paraId="0023798C" w14:textId="66AFD02B" w:rsidR="00427F04" w:rsidRPr="00A571F0" w:rsidRDefault="0064072C" w:rsidP="00904A5D">
      <w:pPr>
        <w:tabs>
          <w:tab w:val="left" w:pos="8640"/>
        </w:tabs>
        <w:jc w:val="both"/>
        <w:rPr>
          <w:sz w:val="32"/>
          <w:szCs w:val="32"/>
        </w:rPr>
      </w:pPr>
      <w:r w:rsidRPr="00A571F0">
        <w:rPr>
          <w:sz w:val="32"/>
          <w:szCs w:val="32"/>
        </w:rPr>
        <w:t xml:space="preserve">                                            </w:t>
      </w:r>
      <w:r w:rsidR="003D1E2E">
        <w:rPr>
          <w:sz w:val="32"/>
          <w:szCs w:val="32"/>
        </w:rPr>
        <w:t>21</w:t>
      </w:r>
      <w:r w:rsidR="003D1E2E" w:rsidRPr="003D1E2E">
        <w:rPr>
          <w:sz w:val="32"/>
          <w:szCs w:val="32"/>
          <w:vertAlign w:val="superscript"/>
        </w:rPr>
        <w:t>st</w:t>
      </w:r>
      <w:r w:rsidR="003D1E2E">
        <w:rPr>
          <w:sz w:val="32"/>
          <w:szCs w:val="32"/>
        </w:rPr>
        <w:t xml:space="preserve"> October</w:t>
      </w:r>
      <w:r w:rsidR="003D1A09">
        <w:rPr>
          <w:sz w:val="32"/>
          <w:szCs w:val="32"/>
        </w:rPr>
        <w:t xml:space="preserve"> </w:t>
      </w:r>
      <w:r w:rsidR="000106E1">
        <w:rPr>
          <w:sz w:val="32"/>
          <w:szCs w:val="32"/>
        </w:rPr>
        <w:t>2026</w:t>
      </w:r>
      <w:r w:rsidRPr="00A571F0">
        <w:rPr>
          <w:sz w:val="32"/>
          <w:szCs w:val="32"/>
        </w:rPr>
        <w:t xml:space="preserve"> @ 6:00 PM    </w:t>
      </w:r>
    </w:p>
    <w:p w14:paraId="3380DB9D" w14:textId="5030848B" w:rsidR="00427F04" w:rsidRPr="00A571F0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ROLL CALL:</w:t>
      </w:r>
    </w:p>
    <w:p w14:paraId="7059A1E2" w14:textId="02B73031" w:rsidR="00427F04" w:rsidRPr="00A571F0" w:rsidRDefault="00427F04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Board of Directors</w:t>
      </w:r>
    </w:p>
    <w:p w14:paraId="48C077E8" w14:textId="152FB799" w:rsidR="00427F04" w:rsidRPr="00A571F0" w:rsidRDefault="00427F04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Fiscal Department</w:t>
      </w:r>
    </w:p>
    <w:p w14:paraId="62A331A3" w14:textId="5A06A6D1" w:rsidR="00427F04" w:rsidRPr="00A571F0" w:rsidRDefault="00427F04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Field Operation</w:t>
      </w:r>
    </w:p>
    <w:p w14:paraId="76E41984" w14:textId="4AA5C2B2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RECO</w:t>
      </w:r>
      <w:r w:rsidR="00B22307">
        <w:rPr>
          <w:sz w:val="32"/>
          <w:szCs w:val="32"/>
        </w:rPr>
        <w:t>GNI</w:t>
      </w:r>
      <w:r w:rsidRPr="00A571F0">
        <w:rPr>
          <w:sz w:val="32"/>
          <w:szCs w:val="32"/>
        </w:rPr>
        <w:t>TION OF GUEST/PUBLIC COMMENT:</w:t>
      </w:r>
    </w:p>
    <w:p w14:paraId="0D237BC0" w14:textId="58A046F3" w:rsidR="00A41E2E" w:rsidRPr="00A41E2E" w:rsidRDefault="00A41E2E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None</w:t>
      </w:r>
    </w:p>
    <w:p w14:paraId="79783038" w14:textId="74B8FEEB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APPROVAL OF AGENDA:</w:t>
      </w:r>
    </w:p>
    <w:p w14:paraId="7131E7F2" w14:textId="7311758B" w:rsidR="00A41E2E" w:rsidRPr="00A41E2E" w:rsidRDefault="003D1E2E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21</w:t>
      </w:r>
      <w:r w:rsidRPr="003D1E2E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October</w:t>
      </w:r>
      <w:r w:rsidR="000106E1">
        <w:rPr>
          <w:sz w:val="32"/>
          <w:szCs w:val="32"/>
        </w:rPr>
        <w:t xml:space="preserve"> 2026</w:t>
      </w:r>
    </w:p>
    <w:p w14:paraId="78188570" w14:textId="4375D00C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READING AND APPROVAL OF MEETING MINUTES:</w:t>
      </w:r>
    </w:p>
    <w:p w14:paraId="26A83AB1" w14:textId="7ED40059" w:rsidR="00A41E2E" w:rsidRPr="00EA726E" w:rsidRDefault="002071C3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A726E">
        <w:rPr>
          <w:sz w:val="32"/>
          <w:szCs w:val="32"/>
        </w:rPr>
        <w:t>1</w:t>
      </w:r>
      <w:r w:rsidR="003D1E2E">
        <w:rPr>
          <w:sz w:val="32"/>
          <w:szCs w:val="32"/>
        </w:rPr>
        <w:t>6</w:t>
      </w:r>
      <w:r w:rsidR="003D1E2E" w:rsidRPr="003D1E2E">
        <w:rPr>
          <w:sz w:val="32"/>
          <w:szCs w:val="32"/>
          <w:vertAlign w:val="superscript"/>
        </w:rPr>
        <w:t>th</w:t>
      </w:r>
      <w:r w:rsidR="003D1E2E">
        <w:rPr>
          <w:sz w:val="32"/>
          <w:szCs w:val="32"/>
        </w:rPr>
        <w:t xml:space="preserve"> September</w:t>
      </w:r>
      <w:r w:rsidRPr="00EA726E">
        <w:rPr>
          <w:sz w:val="32"/>
          <w:szCs w:val="32"/>
        </w:rPr>
        <w:t xml:space="preserve"> 2026</w:t>
      </w:r>
    </w:p>
    <w:p w14:paraId="19BB4629" w14:textId="25F94E98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SECRETARY REPORT:</w:t>
      </w:r>
    </w:p>
    <w:p w14:paraId="252A7CCC" w14:textId="00486A6E" w:rsidR="002071C3" w:rsidRPr="002071C3" w:rsidRDefault="002071C3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None</w:t>
      </w:r>
    </w:p>
    <w:p w14:paraId="6848E5E6" w14:textId="41CA67C2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FISCAL DEPARTMENT:</w:t>
      </w:r>
    </w:p>
    <w:p w14:paraId="44240408" w14:textId="13E3E560" w:rsidR="000106E1" w:rsidRPr="00E71338" w:rsidRDefault="00A37E4C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71338">
        <w:rPr>
          <w:sz w:val="32"/>
          <w:szCs w:val="32"/>
        </w:rPr>
        <w:t>Balance Sheet by Month Report</w:t>
      </w:r>
      <w:r w:rsidR="002071C3">
        <w:rPr>
          <w:sz w:val="32"/>
          <w:szCs w:val="32"/>
        </w:rPr>
        <w:t xml:space="preserve"> </w:t>
      </w:r>
      <w:r w:rsidR="003D1E2E">
        <w:rPr>
          <w:sz w:val="32"/>
          <w:szCs w:val="32"/>
        </w:rPr>
        <w:t>September</w:t>
      </w:r>
      <w:r w:rsidR="00B87D22" w:rsidRPr="00E71338">
        <w:rPr>
          <w:sz w:val="32"/>
          <w:szCs w:val="32"/>
        </w:rPr>
        <w:t xml:space="preserve"> 2026</w:t>
      </w:r>
    </w:p>
    <w:p w14:paraId="792C440F" w14:textId="7FDE2451" w:rsidR="00A37E4C" w:rsidRPr="00E71338" w:rsidRDefault="00A37E4C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71338">
        <w:rPr>
          <w:sz w:val="32"/>
          <w:szCs w:val="32"/>
        </w:rPr>
        <w:t xml:space="preserve">Profit and Loss by Month Report, </w:t>
      </w:r>
      <w:r w:rsidR="003D1E2E">
        <w:rPr>
          <w:sz w:val="32"/>
          <w:szCs w:val="32"/>
        </w:rPr>
        <w:t>September</w:t>
      </w:r>
      <w:r w:rsidR="002071C3">
        <w:rPr>
          <w:sz w:val="32"/>
          <w:szCs w:val="32"/>
        </w:rPr>
        <w:t xml:space="preserve"> </w:t>
      </w:r>
      <w:r w:rsidR="00ED50D9" w:rsidRPr="00E71338">
        <w:rPr>
          <w:sz w:val="32"/>
          <w:szCs w:val="32"/>
        </w:rPr>
        <w:t>2026</w:t>
      </w:r>
    </w:p>
    <w:p w14:paraId="11C49E0D" w14:textId="48FEFADE" w:rsidR="00A37E4C" w:rsidRPr="00E71338" w:rsidRDefault="00A37E4C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71338">
        <w:rPr>
          <w:sz w:val="32"/>
          <w:szCs w:val="32"/>
        </w:rPr>
        <w:t>Profit and Loss Budget to Actual Report,</w:t>
      </w:r>
      <w:r w:rsidR="00B87D22" w:rsidRPr="00E71338">
        <w:rPr>
          <w:sz w:val="32"/>
          <w:szCs w:val="32"/>
        </w:rPr>
        <w:t xml:space="preserve"> </w:t>
      </w:r>
      <w:r w:rsidR="003D1E2E">
        <w:rPr>
          <w:sz w:val="32"/>
          <w:szCs w:val="32"/>
        </w:rPr>
        <w:t>September</w:t>
      </w:r>
      <w:r w:rsidR="002071C3">
        <w:rPr>
          <w:sz w:val="32"/>
          <w:szCs w:val="32"/>
        </w:rPr>
        <w:t xml:space="preserve"> </w:t>
      </w:r>
      <w:r w:rsidR="00ED50D9" w:rsidRPr="00E71338">
        <w:rPr>
          <w:sz w:val="32"/>
          <w:szCs w:val="32"/>
        </w:rPr>
        <w:t>2026</w:t>
      </w:r>
    </w:p>
    <w:p w14:paraId="7F4B615E" w14:textId="419E2B6F" w:rsidR="00A37E4C" w:rsidRPr="00E71338" w:rsidRDefault="00A37E4C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71338">
        <w:rPr>
          <w:sz w:val="32"/>
          <w:szCs w:val="32"/>
        </w:rPr>
        <w:t xml:space="preserve">Profit and Loss Prior Year Comparison Report, </w:t>
      </w:r>
      <w:r w:rsidR="003D1E2E">
        <w:rPr>
          <w:sz w:val="32"/>
          <w:szCs w:val="32"/>
        </w:rPr>
        <w:t>September</w:t>
      </w:r>
      <w:r w:rsidR="00ED50D9" w:rsidRPr="00E71338">
        <w:rPr>
          <w:sz w:val="32"/>
          <w:szCs w:val="32"/>
        </w:rPr>
        <w:t>2026</w:t>
      </w:r>
    </w:p>
    <w:p w14:paraId="5DC79A40" w14:textId="29DD15E0" w:rsidR="00A37E4C" w:rsidRPr="00E71338" w:rsidRDefault="009C112E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71338">
        <w:rPr>
          <w:sz w:val="32"/>
          <w:szCs w:val="32"/>
        </w:rPr>
        <w:t>Daily/</w:t>
      </w:r>
      <w:r w:rsidR="00A37E4C" w:rsidRPr="00E71338">
        <w:rPr>
          <w:sz w:val="32"/>
          <w:szCs w:val="32"/>
        </w:rPr>
        <w:t xml:space="preserve">Monthly </w:t>
      </w:r>
      <w:r w:rsidR="002539BE" w:rsidRPr="00E71338">
        <w:rPr>
          <w:sz w:val="32"/>
          <w:szCs w:val="32"/>
        </w:rPr>
        <w:t>W</w:t>
      </w:r>
      <w:r w:rsidR="00A37E4C" w:rsidRPr="00E71338">
        <w:rPr>
          <w:sz w:val="32"/>
          <w:szCs w:val="32"/>
        </w:rPr>
        <w:t>ater Usage Report</w:t>
      </w:r>
      <w:r w:rsidRPr="00E71338">
        <w:rPr>
          <w:sz w:val="32"/>
          <w:szCs w:val="32"/>
        </w:rPr>
        <w:t>s</w:t>
      </w:r>
      <w:r w:rsidR="008B1267">
        <w:rPr>
          <w:sz w:val="32"/>
          <w:szCs w:val="32"/>
        </w:rPr>
        <w:t>,</w:t>
      </w:r>
      <w:r w:rsidR="002071C3">
        <w:rPr>
          <w:sz w:val="32"/>
          <w:szCs w:val="32"/>
        </w:rPr>
        <w:t xml:space="preserve"> </w:t>
      </w:r>
      <w:r w:rsidR="003D1E2E">
        <w:rPr>
          <w:sz w:val="32"/>
          <w:szCs w:val="32"/>
        </w:rPr>
        <w:t>September</w:t>
      </w:r>
      <w:r w:rsidR="00ED50D9" w:rsidRPr="00E71338">
        <w:rPr>
          <w:sz w:val="32"/>
          <w:szCs w:val="32"/>
        </w:rPr>
        <w:t>2026</w:t>
      </w:r>
    </w:p>
    <w:p w14:paraId="40AC795E" w14:textId="00864407" w:rsidR="00A37E4C" w:rsidRDefault="00A37E4C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 xml:space="preserve">Usage and Loss Report, </w:t>
      </w:r>
      <w:r w:rsidR="003D1E2E">
        <w:rPr>
          <w:sz w:val="32"/>
          <w:szCs w:val="32"/>
        </w:rPr>
        <w:t>September</w:t>
      </w:r>
      <w:r w:rsidR="002071C3">
        <w:rPr>
          <w:sz w:val="32"/>
          <w:szCs w:val="32"/>
        </w:rPr>
        <w:t xml:space="preserve"> </w:t>
      </w:r>
      <w:r w:rsidR="00ED50D9">
        <w:rPr>
          <w:sz w:val="32"/>
          <w:szCs w:val="32"/>
        </w:rPr>
        <w:t>2026</w:t>
      </w:r>
    </w:p>
    <w:p w14:paraId="4721D544" w14:textId="53BD5668" w:rsidR="00A37E4C" w:rsidRDefault="00F05C7B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Comparison Report,</w:t>
      </w:r>
      <w:r w:rsidR="00B87D22">
        <w:rPr>
          <w:sz w:val="32"/>
          <w:szCs w:val="32"/>
        </w:rPr>
        <w:t xml:space="preserve"> </w:t>
      </w:r>
      <w:r w:rsidR="003D1E2E">
        <w:rPr>
          <w:sz w:val="32"/>
          <w:szCs w:val="32"/>
        </w:rPr>
        <w:t>September</w:t>
      </w:r>
      <w:r w:rsidR="002071C3">
        <w:rPr>
          <w:sz w:val="32"/>
          <w:szCs w:val="32"/>
        </w:rPr>
        <w:t xml:space="preserve"> </w:t>
      </w:r>
      <w:r w:rsidR="00ED50D9">
        <w:rPr>
          <w:sz w:val="32"/>
          <w:szCs w:val="32"/>
        </w:rPr>
        <w:t>2026</w:t>
      </w:r>
    </w:p>
    <w:p w14:paraId="35C26E5A" w14:textId="139759C9" w:rsidR="00ED50D9" w:rsidRDefault="00F05C7B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D50D9">
        <w:rPr>
          <w:sz w:val="32"/>
          <w:szCs w:val="32"/>
        </w:rPr>
        <w:t xml:space="preserve">Systems Total &amp; Monthly Reconciliation Report, </w:t>
      </w:r>
      <w:r w:rsidR="003D1E2E">
        <w:rPr>
          <w:sz w:val="32"/>
          <w:szCs w:val="32"/>
        </w:rPr>
        <w:t>September</w:t>
      </w:r>
      <w:r w:rsidR="002071C3">
        <w:rPr>
          <w:sz w:val="32"/>
          <w:szCs w:val="32"/>
        </w:rPr>
        <w:t xml:space="preserve"> </w:t>
      </w:r>
      <w:r w:rsidR="00ED50D9">
        <w:rPr>
          <w:sz w:val="32"/>
          <w:szCs w:val="32"/>
        </w:rPr>
        <w:t>2026</w:t>
      </w:r>
    </w:p>
    <w:p w14:paraId="055C321A" w14:textId="4A62316C" w:rsidR="007B3853" w:rsidRDefault="007B3853" w:rsidP="00904A5D">
      <w:pPr>
        <w:pStyle w:val="ListParagraph"/>
        <w:numPr>
          <w:ilvl w:val="0"/>
          <w:numId w:val="25"/>
        </w:numPr>
        <w:tabs>
          <w:tab w:val="left" w:pos="9360"/>
        </w:tabs>
        <w:rPr>
          <w:sz w:val="32"/>
          <w:szCs w:val="32"/>
        </w:rPr>
      </w:pPr>
      <w:r w:rsidRPr="00423B4C">
        <w:rPr>
          <w:sz w:val="32"/>
          <w:szCs w:val="32"/>
        </w:rPr>
        <w:t>To</w:t>
      </w:r>
      <w:r w:rsidR="005045E4">
        <w:rPr>
          <w:sz w:val="32"/>
          <w:szCs w:val="32"/>
        </w:rPr>
        <w:t xml:space="preserve"> </w:t>
      </w:r>
      <w:r w:rsidR="002071C3">
        <w:rPr>
          <w:sz w:val="32"/>
          <w:szCs w:val="32"/>
        </w:rPr>
        <w:t xml:space="preserve">approve </w:t>
      </w:r>
      <w:r w:rsidR="00904A5D">
        <w:rPr>
          <w:sz w:val="32"/>
          <w:szCs w:val="32"/>
        </w:rPr>
        <w:t>Inv</w:t>
      </w:r>
      <w:r w:rsidR="003D1E2E">
        <w:rPr>
          <w:sz w:val="32"/>
          <w:szCs w:val="32"/>
        </w:rPr>
        <w:t>#71422 $121.70 Robertson</w:t>
      </w:r>
      <w:r w:rsidR="00904A5D">
        <w:rPr>
          <w:sz w:val="32"/>
          <w:szCs w:val="32"/>
        </w:rPr>
        <w:t xml:space="preserve"> </w:t>
      </w:r>
      <w:r w:rsidR="003D1E2E">
        <w:rPr>
          <w:sz w:val="32"/>
          <w:szCs w:val="32"/>
        </w:rPr>
        <w:t>Automotive</w:t>
      </w:r>
      <w:r w:rsidR="00904A5D">
        <w:rPr>
          <w:sz w:val="32"/>
          <w:szCs w:val="32"/>
        </w:rPr>
        <w:t xml:space="preserve"> </w:t>
      </w:r>
      <w:r w:rsidR="003D1E2E" w:rsidRPr="00904A5D">
        <w:rPr>
          <w:sz w:val="28"/>
          <w:szCs w:val="28"/>
        </w:rPr>
        <w:t>(GMC Oil</w:t>
      </w:r>
      <w:r w:rsidR="00904A5D" w:rsidRPr="00904A5D">
        <w:rPr>
          <w:sz w:val="28"/>
          <w:szCs w:val="28"/>
        </w:rPr>
        <w:t xml:space="preserve"> change)</w:t>
      </w:r>
    </w:p>
    <w:p w14:paraId="318587C8" w14:textId="32540D18" w:rsidR="002071C3" w:rsidRDefault="002071C3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 xml:space="preserve">To approve </w:t>
      </w:r>
      <w:r w:rsidR="00904A5D">
        <w:rPr>
          <w:sz w:val="32"/>
          <w:szCs w:val="32"/>
        </w:rPr>
        <w:t>Inv</w:t>
      </w:r>
      <w:r w:rsidR="003D1E2E">
        <w:rPr>
          <w:sz w:val="32"/>
          <w:szCs w:val="32"/>
        </w:rPr>
        <w:t>#14525 $352.00 Stover Engineering (State Land Lease)</w:t>
      </w:r>
    </w:p>
    <w:p w14:paraId="58795D0F" w14:textId="123E275E" w:rsidR="0007105C" w:rsidRDefault="005045E4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 xml:space="preserve">To </w:t>
      </w:r>
      <w:r w:rsidR="006A7B39">
        <w:rPr>
          <w:sz w:val="32"/>
          <w:szCs w:val="32"/>
        </w:rPr>
        <w:t>approve</w:t>
      </w:r>
      <w:r>
        <w:rPr>
          <w:sz w:val="32"/>
          <w:szCs w:val="32"/>
        </w:rPr>
        <w:t xml:space="preserve"> </w:t>
      </w:r>
      <w:r w:rsidR="00904A5D">
        <w:rPr>
          <w:sz w:val="32"/>
          <w:szCs w:val="32"/>
        </w:rPr>
        <w:t>Inv</w:t>
      </w:r>
      <w:r w:rsidR="003D1E2E">
        <w:rPr>
          <w:sz w:val="32"/>
          <w:szCs w:val="32"/>
        </w:rPr>
        <w:t>#339022 $186.96 Curry Equipment (</w:t>
      </w:r>
      <w:r w:rsidR="00904A5D">
        <w:rPr>
          <w:sz w:val="32"/>
          <w:szCs w:val="32"/>
        </w:rPr>
        <w:t>Trimmer repair</w:t>
      </w:r>
      <w:r w:rsidR="003D1E2E">
        <w:rPr>
          <w:sz w:val="32"/>
          <w:szCs w:val="32"/>
        </w:rPr>
        <w:t>)</w:t>
      </w:r>
    </w:p>
    <w:p w14:paraId="1F8BBB6F" w14:textId="42A25A8B" w:rsidR="008B1267" w:rsidRPr="003D1E2E" w:rsidRDefault="008B1267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 xml:space="preserve">To approve </w:t>
      </w:r>
      <w:r w:rsidR="00904A5D">
        <w:rPr>
          <w:sz w:val="32"/>
          <w:szCs w:val="32"/>
        </w:rPr>
        <w:t>Inv</w:t>
      </w:r>
      <w:r>
        <w:rPr>
          <w:sz w:val="32"/>
          <w:szCs w:val="32"/>
        </w:rPr>
        <w:t xml:space="preserve">#1409-104960 $428.17 </w:t>
      </w:r>
      <w:r>
        <w:rPr>
          <w:sz w:val="32"/>
          <w:szCs w:val="32"/>
        </w:rPr>
        <w:t>Suburban Propane</w:t>
      </w:r>
      <w:r>
        <w:rPr>
          <w:sz w:val="32"/>
          <w:szCs w:val="32"/>
        </w:rPr>
        <w:t xml:space="preserve"> (Tank filled)</w:t>
      </w:r>
    </w:p>
    <w:p w14:paraId="50692973" w14:textId="018B8FEA" w:rsidR="00140028" w:rsidRDefault="00F05C7B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F10265">
        <w:rPr>
          <w:sz w:val="32"/>
          <w:szCs w:val="32"/>
        </w:rPr>
        <w:t>Coast Central Credit Union</w:t>
      </w:r>
      <w:r w:rsidR="00982C6A" w:rsidRPr="00F10265">
        <w:rPr>
          <w:sz w:val="32"/>
          <w:szCs w:val="32"/>
        </w:rPr>
        <w:t xml:space="preserve"> Statement, </w:t>
      </w:r>
      <w:r w:rsidR="003D1E2E">
        <w:rPr>
          <w:sz w:val="32"/>
          <w:szCs w:val="32"/>
        </w:rPr>
        <w:t>September</w:t>
      </w:r>
      <w:r w:rsidR="006A7B39">
        <w:rPr>
          <w:sz w:val="32"/>
          <w:szCs w:val="32"/>
        </w:rPr>
        <w:t xml:space="preserve"> </w:t>
      </w:r>
      <w:r w:rsidR="00ED50D9" w:rsidRPr="00F10265">
        <w:rPr>
          <w:sz w:val="32"/>
          <w:szCs w:val="32"/>
        </w:rPr>
        <w:t>2026</w:t>
      </w:r>
    </w:p>
    <w:p w14:paraId="05ABA091" w14:textId="756A2699" w:rsidR="008B1267" w:rsidRDefault="008B1267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Quarterly Bank and Investment Report 3Q June 2026</w:t>
      </w:r>
    </w:p>
    <w:p w14:paraId="7BFAC319" w14:textId="40FAED30" w:rsidR="008B1267" w:rsidRDefault="008B1267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Quarterly Bank and Investment Report</w:t>
      </w:r>
      <w:r>
        <w:rPr>
          <w:sz w:val="32"/>
          <w:szCs w:val="32"/>
        </w:rPr>
        <w:t xml:space="preserve"> 4Q June 2026</w:t>
      </w:r>
    </w:p>
    <w:p w14:paraId="14992735" w14:textId="3E5EB08C" w:rsidR="008B1267" w:rsidRDefault="008B1267" w:rsidP="00904A5D">
      <w:pPr>
        <w:pStyle w:val="ListParagraph"/>
        <w:numPr>
          <w:ilvl w:val="0"/>
          <w:numId w:val="25"/>
        </w:numPr>
        <w:tabs>
          <w:tab w:val="left" w:pos="8640"/>
        </w:tabs>
        <w:ind w:right="-180"/>
        <w:rPr>
          <w:sz w:val="32"/>
          <w:szCs w:val="32"/>
        </w:rPr>
      </w:pPr>
      <w:r>
        <w:rPr>
          <w:sz w:val="32"/>
          <w:szCs w:val="32"/>
        </w:rPr>
        <w:lastRenderedPageBreak/>
        <w:t>Annual Bank an Investment Policy 2026/2027</w:t>
      </w:r>
    </w:p>
    <w:p w14:paraId="2D1D8E19" w14:textId="61B3C7E0" w:rsidR="008B1267" w:rsidRPr="003D1E2E" w:rsidRDefault="008B1267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Approved Payee List July 1, 2026</w:t>
      </w:r>
    </w:p>
    <w:p w14:paraId="0CFB5A77" w14:textId="37155E54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CUSTOMER CONCERNS:</w:t>
      </w:r>
    </w:p>
    <w:p w14:paraId="20CB7126" w14:textId="5229A2E0" w:rsidR="00A41E2E" w:rsidRDefault="00982C6A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 xml:space="preserve">Billing Register, </w:t>
      </w:r>
      <w:r w:rsidR="003D1E2E">
        <w:rPr>
          <w:sz w:val="32"/>
          <w:szCs w:val="32"/>
        </w:rPr>
        <w:t>September</w:t>
      </w:r>
      <w:r w:rsidR="00140028">
        <w:rPr>
          <w:sz w:val="32"/>
          <w:szCs w:val="32"/>
        </w:rPr>
        <w:t xml:space="preserve"> </w:t>
      </w:r>
      <w:r w:rsidR="00ED50D9">
        <w:rPr>
          <w:sz w:val="32"/>
          <w:szCs w:val="32"/>
        </w:rPr>
        <w:t>2026</w:t>
      </w:r>
    </w:p>
    <w:p w14:paraId="795520B8" w14:textId="5FFEECAD" w:rsidR="00982C6A" w:rsidRDefault="00140028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 xml:space="preserve">Adjustments </w:t>
      </w:r>
      <w:r w:rsidR="003D1E2E">
        <w:rPr>
          <w:sz w:val="32"/>
          <w:szCs w:val="32"/>
        </w:rPr>
        <w:t>September</w:t>
      </w:r>
      <w:r w:rsidR="00E964D4">
        <w:rPr>
          <w:sz w:val="32"/>
          <w:szCs w:val="32"/>
        </w:rPr>
        <w:t xml:space="preserve"> </w:t>
      </w:r>
      <w:r w:rsidR="00ED50D9">
        <w:rPr>
          <w:sz w:val="32"/>
          <w:szCs w:val="32"/>
        </w:rPr>
        <w:t>2026</w:t>
      </w:r>
    </w:p>
    <w:p w14:paraId="08619C6A" w14:textId="0832F301" w:rsidR="00C474C8" w:rsidRPr="00917EB8" w:rsidRDefault="00982C6A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 xml:space="preserve">Yurok Indian Housing </w:t>
      </w:r>
      <w:r w:rsidR="00140028">
        <w:rPr>
          <w:sz w:val="32"/>
          <w:szCs w:val="32"/>
        </w:rPr>
        <w:t xml:space="preserve">Authority </w:t>
      </w:r>
      <w:r w:rsidR="00917EB8">
        <w:rPr>
          <w:sz w:val="32"/>
          <w:szCs w:val="32"/>
        </w:rPr>
        <w:t>September</w:t>
      </w:r>
      <w:r w:rsidR="00ED50D9">
        <w:rPr>
          <w:sz w:val="32"/>
          <w:szCs w:val="32"/>
        </w:rPr>
        <w:t xml:space="preserve"> 2026</w:t>
      </w:r>
    </w:p>
    <w:p w14:paraId="59347C3C" w14:textId="262748B0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FIELD OPERATIONS:</w:t>
      </w:r>
    </w:p>
    <w:p w14:paraId="1D24513C" w14:textId="7E0F3B15" w:rsidR="00A41E2E" w:rsidRDefault="00A41E2E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 xml:space="preserve">Field Operation Report </w:t>
      </w:r>
      <w:r w:rsidR="00917EB8">
        <w:rPr>
          <w:sz w:val="32"/>
          <w:szCs w:val="32"/>
        </w:rPr>
        <w:t>September</w:t>
      </w:r>
      <w:r w:rsidR="00140028">
        <w:rPr>
          <w:sz w:val="32"/>
          <w:szCs w:val="32"/>
        </w:rPr>
        <w:t xml:space="preserve"> </w:t>
      </w:r>
      <w:r w:rsidR="00ED50D9">
        <w:rPr>
          <w:sz w:val="32"/>
          <w:szCs w:val="32"/>
        </w:rPr>
        <w:t>2026</w:t>
      </w:r>
    </w:p>
    <w:p w14:paraId="3BC9CE8D" w14:textId="52F92CB7" w:rsidR="00A41E2E" w:rsidRPr="00423B4C" w:rsidRDefault="00A41E2E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423B4C">
        <w:rPr>
          <w:sz w:val="32"/>
          <w:szCs w:val="32"/>
        </w:rPr>
        <w:t xml:space="preserve">Effluent Flow, Rainfall &amp; </w:t>
      </w:r>
      <w:r w:rsidR="00B168A8" w:rsidRPr="00423B4C">
        <w:rPr>
          <w:sz w:val="32"/>
          <w:szCs w:val="32"/>
        </w:rPr>
        <w:t xml:space="preserve">Monitoring Report </w:t>
      </w:r>
      <w:r w:rsidR="00917EB8">
        <w:rPr>
          <w:sz w:val="32"/>
          <w:szCs w:val="32"/>
        </w:rPr>
        <w:t>September</w:t>
      </w:r>
      <w:r w:rsidR="00140028">
        <w:rPr>
          <w:sz w:val="32"/>
          <w:szCs w:val="32"/>
        </w:rPr>
        <w:t xml:space="preserve"> </w:t>
      </w:r>
      <w:r w:rsidR="00ED50D9" w:rsidRPr="00423B4C">
        <w:rPr>
          <w:sz w:val="32"/>
          <w:szCs w:val="32"/>
        </w:rPr>
        <w:t>2026</w:t>
      </w:r>
    </w:p>
    <w:p w14:paraId="3C1624A3" w14:textId="4680AF4E" w:rsidR="00ED50D9" w:rsidRPr="00E71338" w:rsidRDefault="00B168A8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71338">
        <w:rPr>
          <w:sz w:val="32"/>
          <w:szCs w:val="32"/>
        </w:rPr>
        <w:t xml:space="preserve">Paul Reyman Payroll </w:t>
      </w:r>
      <w:r w:rsidR="00917EB8">
        <w:rPr>
          <w:sz w:val="32"/>
          <w:szCs w:val="32"/>
        </w:rPr>
        <w:t>9/1</w:t>
      </w:r>
      <w:r w:rsidR="008B1267">
        <w:rPr>
          <w:sz w:val="32"/>
          <w:szCs w:val="32"/>
        </w:rPr>
        <w:t xml:space="preserve"> to 9/15, 9/16 to </w:t>
      </w:r>
      <w:r w:rsidR="00917EB8">
        <w:rPr>
          <w:sz w:val="32"/>
          <w:szCs w:val="32"/>
        </w:rPr>
        <w:t>9/30</w:t>
      </w:r>
      <w:r w:rsidR="00584458" w:rsidRPr="00E71338">
        <w:rPr>
          <w:sz w:val="32"/>
          <w:szCs w:val="32"/>
        </w:rPr>
        <w:t xml:space="preserve"> 2026</w:t>
      </w:r>
    </w:p>
    <w:p w14:paraId="6B53FE9A" w14:textId="65BDB7E9" w:rsidR="00140028" w:rsidRPr="00917EB8" w:rsidRDefault="00584458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71338">
        <w:rPr>
          <w:sz w:val="32"/>
          <w:szCs w:val="32"/>
        </w:rPr>
        <w:t xml:space="preserve">Robert Nulph </w:t>
      </w:r>
      <w:r w:rsidR="008B1267">
        <w:rPr>
          <w:sz w:val="32"/>
          <w:szCs w:val="32"/>
        </w:rPr>
        <w:t>9/1 to 9/15, 9/16 to 9/30</w:t>
      </w:r>
      <w:r w:rsidR="008B1267" w:rsidRPr="00E71338">
        <w:rPr>
          <w:sz w:val="32"/>
          <w:szCs w:val="32"/>
        </w:rPr>
        <w:t xml:space="preserve"> 2026</w:t>
      </w:r>
    </w:p>
    <w:p w14:paraId="4D75E68C" w14:textId="5B8E6197" w:rsidR="00B168A8" w:rsidRPr="00ED50D9" w:rsidRDefault="00B168A8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 w:rsidRPr="00ED50D9">
        <w:rPr>
          <w:sz w:val="32"/>
          <w:szCs w:val="32"/>
        </w:rPr>
        <w:t>Monthly Mic</w:t>
      </w:r>
      <w:r w:rsidR="00F10265">
        <w:rPr>
          <w:sz w:val="32"/>
          <w:szCs w:val="32"/>
        </w:rPr>
        <w:t>r</w:t>
      </w:r>
      <w:r w:rsidRPr="00ED50D9">
        <w:rPr>
          <w:sz w:val="32"/>
          <w:szCs w:val="32"/>
        </w:rPr>
        <w:t xml:space="preserve">obac Report, </w:t>
      </w:r>
      <w:r w:rsidR="00917EB8">
        <w:rPr>
          <w:sz w:val="32"/>
          <w:szCs w:val="32"/>
        </w:rPr>
        <w:t>September</w:t>
      </w:r>
      <w:r w:rsidR="00140028">
        <w:rPr>
          <w:sz w:val="32"/>
          <w:szCs w:val="32"/>
        </w:rPr>
        <w:t xml:space="preserve"> </w:t>
      </w:r>
      <w:r w:rsidRPr="00ED50D9">
        <w:rPr>
          <w:sz w:val="32"/>
          <w:szCs w:val="32"/>
        </w:rPr>
        <w:t>202</w:t>
      </w:r>
      <w:r w:rsidR="00E436D6">
        <w:rPr>
          <w:sz w:val="32"/>
          <w:szCs w:val="32"/>
        </w:rPr>
        <w:t>6</w:t>
      </w:r>
    </w:p>
    <w:p w14:paraId="5990CD85" w14:textId="032E7495" w:rsidR="00B168A8" w:rsidRDefault="00B168A8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 xml:space="preserve">Generator &amp; Propane Maintenance Report, </w:t>
      </w:r>
      <w:r w:rsidR="00917EB8">
        <w:rPr>
          <w:sz w:val="32"/>
          <w:szCs w:val="32"/>
        </w:rPr>
        <w:t>September</w:t>
      </w:r>
      <w:r w:rsidR="00F10265">
        <w:rPr>
          <w:sz w:val="32"/>
          <w:szCs w:val="32"/>
        </w:rPr>
        <w:t>2026</w:t>
      </w:r>
    </w:p>
    <w:p w14:paraId="55DA70A9" w14:textId="5C3E9A0F" w:rsidR="002A7912" w:rsidRPr="002A7912" w:rsidRDefault="00B168A8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Disinfection Monitoring</w:t>
      </w:r>
      <w:r w:rsidR="00F10265">
        <w:rPr>
          <w:sz w:val="32"/>
          <w:szCs w:val="32"/>
        </w:rPr>
        <w:t>/</w:t>
      </w:r>
      <w:r w:rsidR="00F10265" w:rsidRPr="00E71338">
        <w:rPr>
          <w:sz w:val="32"/>
          <w:szCs w:val="32"/>
        </w:rPr>
        <w:t>Daily Water Production</w:t>
      </w:r>
      <w:r w:rsidR="00EA726E">
        <w:rPr>
          <w:sz w:val="32"/>
          <w:szCs w:val="32"/>
        </w:rPr>
        <w:t xml:space="preserve"> </w:t>
      </w:r>
      <w:r w:rsidR="00917EB8">
        <w:rPr>
          <w:sz w:val="32"/>
          <w:szCs w:val="32"/>
        </w:rPr>
        <w:t>September</w:t>
      </w:r>
      <w:r w:rsidR="00F10265">
        <w:rPr>
          <w:sz w:val="32"/>
          <w:szCs w:val="32"/>
        </w:rPr>
        <w:t xml:space="preserve"> 2026</w:t>
      </w:r>
    </w:p>
    <w:p w14:paraId="4C1C5DEB" w14:textId="3C68E8B1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OLD BUSINESS:</w:t>
      </w:r>
    </w:p>
    <w:p w14:paraId="7DDD9BDF" w14:textId="0AF701DA" w:rsidR="0021374A" w:rsidRDefault="002A7912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None</w:t>
      </w:r>
    </w:p>
    <w:p w14:paraId="1FB39018" w14:textId="6FA0AC05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NEW BUSINESS:</w:t>
      </w:r>
    </w:p>
    <w:p w14:paraId="7F7C4666" w14:textId="149CF4E4" w:rsidR="0074567C" w:rsidRDefault="0074567C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Thought of the Month</w:t>
      </w:r>
    </w:p>
    <w:p w14:paraId="3898DC3E" w14:textId="56B894D0" w:rsidR="00584458" w:rsidRDefault="00793201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Cummins Service Contract (3</w:t>
      </w:r>
      <w:r w:rsidR="00904A5D">
        <w:rPr>
          <w:sz w:val="32"/>
          <w:szCs w:val="32"/>
        </w:rPr>
        <w:t xml:space="preserve"> </w:t>
      </w:r>
      <w:r>
        <w:rPr>
          <w:sz w:val="32"/>
          <w:szCs w:val="32"/>
        </w:rPr>
        <w:t>Years)</w:t>
      </w:r>
    </w:p>
    <w:p w14:paraId="043BAB9E" w14:textId="4FF891C2" w:rsidR="00793201" w:rsidRDefault="00793201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California Land Commission</w:t>
      </w:r>
    </w:p>
    <w:p w14:paraId="18FEDFD4" w14:textId="5BC95B18" w:rsidR="008B1267" w:rsidRPr="008B1267" w:rsidRDefault="008B1267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Application for Employment</w:t>
      </w:r>
      <w:r w:rsidR="00904A5D">
        <w:rPr>
          <w:sz w:val="32"/>
          <w:szCs w:val="32"/>
        </w:rPr>
        <w:t xml:space="preserve"> - </w:t>
      </w:r>
      <w:r>
        <w:rPr>
          <w:sz w:val="32"/>
          <w:szCs w:val="32"/>
        </w:rPr>
        <w:t>Tracy Mahoney</w:t>
      </w:r>
    </w:p>
    <w:p w14:paraId="397E96E7" w14:textId="2EADCBA1" w:rsidR="00EA726E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CORRESPONDENCE:</w:t>
      </w:r>
    </w:p>
    <w:p w14:paraId="5A4BD2FC" w14:textId="1438C506" w:rsidR="00793201" w:rsidRPr="00793201" w:rsidRDefault="00793201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State Water Resources Control Board (EL NINO)</w:t>
      </w:r>
    </w:p>
    <w:p w14:paraId="108BFBF5" w14:textId="0FB81BFE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CASH FLOW REPORT:</w:t>
      </w:r>
    </w:p>
    <w:p w14:paraId="59024B4B" w14:textId="04D479C4" w:rsidR="0021374A" w:rsidRDefault="00584458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proofErr w:type="gramStart"/>
      <w:r>
        <w:rPr>
          <w:sz w:val="32"/>
          <w:szCs w:val="32"/>
        </w:rPr>
        <w:t>2</w:t>
      </w:r>
      <w:r w:rsidR="00904A5D">
        <w:rPr>
          <w:sz w:val="32"/>
          <w:szCs w:val="32"/>
        </w:rPr>
        <w:t>0</w:t>
      </w:r>
      <w:r w:rsidR="00793201" w:rsidRPr="00793201">
        <w:rPr>
          <w:sz w:val="32"/>
          <w:szCs w:val="32"/>
          <w:vertAlign w:val="superscript"/>
        </w:rPr>
        <w:t>st</w:t>
      </w:r>
      <w:proofErr w:type="gramEnd"/>
      <w:r w:rsidR="00793201">
        <w:rPr>
          <w:sz w:val="32"/>
          <w:szCs w:val="32"/>
        </w:rPr>
        <w:t xml:space="preserve"> October</w:t>
      </w:r>
      <w:r w:rsidR="00EA726E">
        <w:rPr>
          <w:sz w:val="32"/>
          <w:szCs w:val="32"/>
        </w:rPr>
        <w:t xml:space="preserve"> </w:t>
      </w:r>
      <w:r w:rsidR="0074567C">
        <w:rPr>
          <w:sz w:val="32"/>
          <w:szCs w:val="32"/>
        </w:rPr>
        <w:t>2026</w:t>
      </w:r>
    </w:p>
    <w:p w14:paraId="2516A82E" w14:textId="4526B229" w:rsidR="00427F04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EXECUTIVE SESSION:</w:t>
      </w:r>
    </w:p>
    <w:p w14:paraId="023877CF" w14:textId="351472FE" w:rsidR="0021374A" w:rsidRPr="0021374A" w:rsidRDefault="0021374A" w:rsidP="00904A5D">
      <w:pPr>
        <w:pStyle w:val="ListParagraph"/>
        <w:numPr>
          <w:ilvl w:val="0"/>
          <w:numId w:val="25"/>
        </w:numPr>
        <w:tabs>
          <w:tab w:val="left" w:pos="8640"/>
        </w:tabs>
        <w:rPr>
          <w:sz w:val="32"/>
          <w:szCs w:val="32"/>
        </w:rPr>
      </w:pPr>
      <w:r>
        <w:rPr>
          <w:sz w:val="32"/>
          <w:szCs w:val="32"/>
        </w:rPr>
        <w:t>None</w:t>
      </w:r>
    </w:p>
    <w:p w14:paraId="788D9805" w14:textId="7CBB667C" w:rsidR="00427F04" w:rsidRPr="00A571F0" w:rsidRDefault="00427F04" w:rsidP="00904A5D">
      <w:pPr>
        <w:tabs>
          <w:tab w:val="left" w:pos="8640"/>
        </w:tabs>
        <w:rPr>
          <w:sz w:val="32"/>
          <w:szCs w:val="32"/>
        </w:rPr>
      </w:pPr>
      <w:r w:rsidRPr="00A571F0">
        <w:rPr>
          <w:sz w:val="32"/>
          <w:szCs w:val="32"/>
        </w:rPr>
        <w:t>ADJOUR</w:t>
      </w:r>
      <w:r w:rsidR="00BD3BE9">
        <w:rPr>
          <w:sz w:val="32"/>
          <w:szCs w:val="32"/>
        </w:rPr>
        <w:t>N</w:t>
      </w:r>
      <w:r w:rsidRPr="00A571F0">
        <w:rPr>
          <w:sz w:val="32"/>
          <w:szCs w:val="32"/>
        </w:rPr>
        <w:t>MENT:</w:t>
      </w:r>
    </w:p>
    <w:p w14:paraId="7385B7FC" w14:textId="77777777" w:rsidR="00E71338" w:rsidRDefault="00E71338" w:rsidP="00904A5D">
      <w:pPr>
        <w:tabs>
          <w:tab w:val="left" w:pos="8640"/>
        </w:tabs>
        <w:rPr>
          <w:sz w:val="32"/>
          <w:szCs w:val="32"/>
        </w:rPr>
      </w:pPr>
    </w:p>
    <w:p w14:paraId="7AB27CC6" w14:textId="77777777" w:rsidR="00E71338" w:rsidRDefault="00E71338" w:rsidP="00904A5D">
      <w:pPr>
        <w:tabs>
          <w:tab w:val="left" w:pos="8640"/>
        </w:tabs>
        <w:rPr>
          <w:sz w:val="32"/>
          <w:szCs w:val="32"/>
        </w:rPr>
      </w:pPr>
    </w:p>
    <w:p w14:paraId="2DD45617" w14:textId="77777777" w:rsidR="00904A5D" w:rsidRDefault="00904A5D" w:rsidP="00904A5D">
      <w:pPr>
        <w:tabs>
          <w:tab w:val="left" w:pos="8640"/>
        </w:tabs>
        <w:rPr>
          <w:sz w:val="32"/>
          <w:szCs w:val="32"/>
        </w:rPr>
      </w:pPr>
    </w:p>
    <w:p w14:paraId="26061D94" w14:textId="42DC465C" w:rsidR="00872B02" w:rsidRDefault="00427F04" w:rsidP="00904A5D">
      <w:pPr>
        <w:tabs>
          <w:tab w:val="left" w:pos="8640"/>
        </w:tabs>
      </w:pPr>
      <w:r w:rsidRPr="00A571F0">
        <w:rPr>
          <w:sz w:val="32"/>
          <w:szCs w:val="32"/>
        </w:rPr>
        <w:t>Next Regular Board Meeting</w:t>
      </w:r>
      <w:r w:rsidR="0021374A">
        <w:rPr>
          <w:sz w:val="32"/>
          <w:szCs w:val="32"/>
        </w:rPr>
        <w:t xml:space="preserve"> </w:t>
      </w:r>
      <w:r w:rsidR="00793201">
        <w:rPr>
          <w:sz w:val="32"/>
          <w:szCs w:val="32"/>
        </w:rPr>
        <w:t>18</w:t>
      </w:r>
      <w:r w:rsidR="00793201" w:rsidRPr="00793201">
        <w:rPr>
          <w:sz w:val="32"/>
          <w:szCs w:val="32"/>
          <w:vertAlign w:val="superscript"/>
        </w:rPr>
        <w:t>th</w:t>
      </w:r>
      <w:r w:rsidR="00793201">
        <w:rPr>
          <w:sz w:val="32"/>
          <w:szCs w:val="32"/>
        </w:rPr>
        <w:t xml:space="preserve"> November</w:t>
      </w:r>
      <w:r w:rsidR="00EA726E">
        <w:rPr>
          <w:sz w:val="32"/>
          <w:szCs w:val="32"/>
        </w:rPr>
        <w:t xml:space="preserve"> </w:t>
      </w:r>
      <w:r w:rsidR="0021374A">
        <w:rPr>
          <w:sz w:val="32"/>
          <w:szCs w:val="32"/>
        </w:rPr>
        <w:t>2026</w:t>
      </w:r>
      <w:r w:rsidR="0064072C">
        <w:t xml:space="preserve">                       </w:t>
      </w:r>
    </w:p>
    <w:sectPr w:rsidR="00872B02" w:rsidSect="00904A5D">
      <w:pgSz w:w="12240" w:h="15840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F6E39"/>
    <w:multiLevelType w:val="hybridMultilevel"/>
    <w:tmpl w:val="CB680466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FAB352B"/>
    <w:multiLevelType w:val="hybridMultilevel"/>
    <w:tmpl w:val="5FB665D6"/>
    <w:lvl w:ilvl="0" w:tplc="BD88B0E2">
      <w:start w:val="219"/>
      <w:numFmt w:val="bullet"/>
      <w:lvlText w:val=""/>
      <w:lvlJc w:val="left"/>
      <w:pPr>
        <w:ind w:left="61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6181D31"/>
    <w:multiLevelType w:val="hybridMultilevel"/>
    <w:tmpl w:val="376C72DE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C1C6E85"/>
    <w:multiLevelType w:val="hybridMultilevel"/>
    <w:tmpl w:val="34921576"/>
    <w:lvl w:ilvl="0" w:tplc="30FA4BB2">
      <w:numFmt w:val="bullet"/>
      <w:lvlText w:val=""/>
      <w:lvlJc w:val="left"/>
      <w:pPr>
        <w:ind w:left="5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2624190">
    <w:abstractNumId w:val="22"/>
  </w:num>
  <w:num w:numId="2" w16cid:durableId="916011014">
    <w:abstractNumId w:val="13"/>
  </w:num>
  <w:num w:numId="3" w16cid:durableId="613371082">
    <w:abstractNumId w:val="11"/>
  </w:num>
  <w:num w:numId="4" w16cid:durableId="915280499">
    <w:abstractNumId w:val="25"/>
  </w:num>
  <w:num w:numId="5" w16cid:durableId="1451585575">
    <w:abstractNumId w:val="14"/>
  </w:num>
  <w:num w:numId="6" w16cid:durableId="841092317">
    <w:abstractNumId w:val="17"/>
  </w:num>
  <w:num w:numId="7" w16cid:durableId="1466702479">
    <w:abstractNumId w:val="20"/>
  </w:num>
  <w:num w:numId="8" w16cid:durableId="1396657954">
    <w:abstractNumId w:val="9"/>
  </w:num>
  <w:num w:numId="9" w16cid:durableId="1104572076">
    <w:abstractNumId w:val="7"/>
  </w:num>
  <w:num w:numId="10" w16cid:durableId="1922710590">
    <w:abstractNumId w:val="6"/>
  </w:num>
  <w:num w:numId="11" w16cid:durableId="660696792">
    <w:abstractNumId w:val="5"/>
  </w:num>
  <w:num w:numId="12" w16cid:durableId="382101542">
    <w:abstractNumId w:val="4"/>
  </w:num>
  <w:num w:numId="13" w16cid:durableId="541134082">
    <w:abstractNumId w:val="8"/>
  </w:num>
  <w:num w:numId="14" w16cid:durableId="566383868">
    <w:abstractNumId w:val="3"/>
  </w:num>
  <w:num w:numId="15" w16cid:durableId="908422699">
    <w:abstractNumId w:val="2"/>
  </w:num>
  <w:num w:numId="16" w16cid:durableId="1281181460">
    <w:abstractNumId w:val="1"/>
  </w:num>
  <w:num w:numId="17" w16cid:durableId="1669140213">
    <w:abstractNumId w:val="0"/>
  </w:num>
  <w:num w:numId="18" w16cid:durableId="720136290">
    <w:abstractNumId w:val="15"/>
  </w:num>
  <w:num w:numId="19" w16cid:durableId="1781029547">
    <w:abstractNumId w:val="16"/>
  </w:num>
  <w:num w:numId="20" w16cid:durableId="960765035">
    <w:abstractNumId w:val="24"/>
  </w:num>
  <w:num w:numId="21" w16cid:durableId="982779677">
    <w:abstractNumId w:val="19"/>
  </w:num>
  <w:num w:numId="22" w16cid:durableId="1409031917">
    <w:abstractNumId w:val="12"/>
  </w:num>
  <w:num w:numId="23" w16cid:durableId="514422911">
    <w:abstractNumId w:val="26"/>
  </w:num>
  <w:num w:numId="24" w16cid:durableId="1934582163">
    <w:abstractNumId w:val="18"/>
  </w:num>
  <w:num w:numId="25" w16cid:durableId="179777607">
    <w:abstractNumId w:val="23"/>
  </w:num>
  <w:num w:numId="26" w16cid:durableId="1323703099">
    <w:abstractNumId w:val="10"/>
  </w:num>
  <w:num w:numId="27" w16cid:durableId="4638940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02"/>
    <w:rsid w:val="000106E1"/>
    <w:rsid w:val="000443C6"/>
    <w:rsid w:val="0007105C"/>
    <w:rsid w:val="00080BC5"/>
    <w:rsid w:val="000D3EF2"/>
    <w:rsid w:val="00102E51"/>
    <w:rsid w:val="00140028"/>
    <w:rsid w:val="00171592"/>
    <w:rsid w:val="001B6C3F"/>
    <w:rsid w:val="001C6C97"/>
    <w:rsid w:val="001D2240"/>
    <w:rsid w:val="0020494D"/>
    <w:rsid w:val="002071C3"/>
    <w:rsid w:val="0021374A"/>
    <w:rsid w:val="002172BC"/>
    <w:rsid w:val="002218E2"/>
    <w:rsid w:val="002539BE"/>
    <w:rsid w:val="002A7912"/>
    <w:rsid w:val="0033349B"/>
    <w:rsid w:val="00346303"/>
    <w:rsid w:val="0036353B"/>
    <w:rsid w:val="003950DA"/>
    <w:rsid w:val="003D1A09"/>
    <w:rsid w:val="003D1E2E"/>
    <w:rsid w:val="003F34F9"/>
    <w:rsid w:val="00423B4C"/>
    <w:rsid w:val="00427F04"/>
    <w:rsid w:val="00447370"/>
    <w:rsid w:val="00481A96"/>
    <w:rsid w:val="00495695"/>
    <w:rsid w:val="004964E6"/>
    <w:rsid w:val="004A1C76"/>
    <w:rsid w:val="004B1602"/>
    <w:rsid w:val="004F6EF9"/>
    <w:rsid w:val="005045E4"/>
    <w:rsid w:val="0051748D"/>
    <w:rsid w:val="00584458"/>
    <w:rsid w:val="005A1269"/>
    <w:rsid w:val="0061382F"/>
    <w:rsid w:val="00635837"/>
    <w:rsid w:val="0064072C"/>
    <w:rsid w:val="00645252"/>
    <w:rsid w:val="006508C7"/>
    <w:rsid w:val="006A0553"/>
    <w:rsid w:val="006A2AC3"/>
    <w:rsid w:val="006A7B39"/>
    <w:rsid w:val="006B674D"/>
    <w:rsid w:val="006D3D74"/>
    <w:rsid w:val="00702041"/>
    <w:rsid w:val="007441C9"/>
    <w:rsid w:val="0074567C"/>
    <w:rsid w:val="00757BDD"/>
    <w:rsid w:val="00777FF5"/>
    <w:rsid w:val="00793201"/>
    <w:rsid w:val="00794D07"/>
    <w:rsid w:val="0079778D"/>
    <w:rsid w:val="007B3853"/>
    <w:rsid w:val="007B4BF4"/>
    <w:rsid w:val="0080367F"/>
    <w:rsid w:val="00805F6C"/>
    <w:rsid w:val="0082441C"/>
    <w:rsid w:val="0083569A"/>
    <w:rsid w:val="008521C3"/>
    <w:rsid w:val="008720EF"/>
    <w:rsid w:val="00872B02"/>
    <w:rsid w:val="008B1267"/>
    <w:rsid w:val="008B1BA1"/>
    <w:rsid w:val="008F45D6"/>
    <w:rsid w:val="008F5419"/>
    <w:rsid w:val="00904A5D"/>
    <w:rsid w:val="009070FB"/>
    <w:rsid w:val="00917EB8"/>
    <w:rsid w:val="00966551"/>
    <w:rsid w:val="00982C6A"/>
    <w:rsid w:val="00997C21"/>
    <w:rsid w:val="009A54B2"/>
    <w:rsid w:val="009C112E"/>
    <w:rsid w:val="00A00D4E"/>
    <w:rsid w:val="00A044D7"/>
    <w:rsid w:val="00A23976"/>
    <w:rsid w:val="00A33F9F"/>
    <w:rsid w:val="00A37E4C"/>
    <w:rsid w:val="00A41E2E"/>
    <w:rsid w:val="00A571F0"/>
    <w:rsid w:val="00A9204E"/>
    <w:rsid w:val="00AA6A9F"/>
    <w:rsid w:val="00AE1523"/>
    <w:rsid w:val="00B168A8"/>
    <w:rsid w:val="00B22307"/>
    <w:rsid w:val="00B87D22"/>
    <w:rsid w:val="00BD29B9"/>
    <w:rsid w:val="00BD3BE9"/>
    <w:rsid w:val="00C34542"/>
    <w:rsid w:val="00C474C8"/>
    <w:rsid w:val="00CB1BF2"/>
    <w:rsid w:val="00CC0333"/>
    <w:rsid w:val="00CE576F"/>
    <w:rsid w:val="00D527FE"/>
    <w:rsid w:val="00D65A8D"/>
    <w:rsid w:val="00D7440E"/>
    <w:rsid w:val="00DC29F1"/>
    <w:rsid w:val="00DC5376"/>
    <w:rsid w:val="00E2698A"/>
    <w:rsid w:val="00E436D6"/>
    <w:rsid w:val="00E71338"/>
    <w:rsid w:val="00E964D4"/>
    <w:rsid w:val="00EA224C"/>
    <w:rsid w:val="00EA726E"/>
    <w:rsid w:val="00ED50D9"/>
    <w:rsid w:val="00EE0E0A"/>
    <w:rsid w:val="00EF110D"/>
    <w:rsid w:val="00EF23C5"/>
    <w:rsid w:val="00F02BED"/>
    <w:rsid w:val="00F05C7B"/>
    <w:rsid w:val="00F10265"/>
    <w:rsid w:val="00F17929"/>
    <w:rsid w:val="00F636FE"/>
    <w:rsid w:val="00F92084"/>
    <w:rsid w:val="00FA1E6A"/>
    <w:rsid w:val="00FF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514B6"/>
  <w15:chartTrackingRefBased/>
  <w15:docId w15:val="{BD31AC7A-4B85-4473-AD6F-A601B326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872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CSD\AppData\Roaming\Microsoft\Templates\Single%20spaced%20(blank)(4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(blank)(4).dotx</Template>
  <TotalTime>18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KCSD</dc:creator>
  <cp:keywords/>
  <dc:description/>
  <cp:lastModifiedBy>KCSD Klamath</cp:lastModifiedBy>
  <cp:revision>4</cp:revision>
  <cp:lastPrinted>2026-10-19T17:27:00Z</cp:lastPrinted>
  <dcterms:created xsi:type="dcterms:W3CDTF">2026-10-16T15:40:00Z</dcterms:created>
  <dcterms:modified xsi:type="dcterms:W3CDTF">2026-10-19T17:27:00Z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